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B7" w:rsidRPr="0030683F" w:rsidRDefault="007410B7" w:rsidP="00B33E0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683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Тематический педсовет в форме устного журнала "Детский сад и семья: аспекты взаимодействия"</w:t>
      </w:r>
    </w:p>
    <w:p w:rsidR="004C188E" w:rsidRPr="0030683F" w:rsidRDefault="004C188E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188E" w:rsidRPr="0030683F" w:rsidRDefault="004C188E" w:rsidP="00123A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3068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уровень</w:t>
      </w:r>
      <w:r w:rsidRPr="003068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068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профессионального мастерства педагогов ДОУ в вопросах взаимодействия с семьями воспитанников.</w:t>
      </w:r>
    </w:p>
    <w:p w:rsidR="004C188E" w:rsidRPr="0030683F" w:rsidRDefault="004C188E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 </w:t>
      </w:r>
    </w:p>
    <w:p w:rsidR="004C188E" w:rsidRPr="0030683F" w:rsidRDefault="004C188E" w:rsidP="00123A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Оценка воспитателями своих профессиональных умений и качеств, необходимых для общения с родителями.</w:t>
      </w:r>
    </w:p>
    <w:p w:rsidR="004C188E" w:rsidRPr="0030683F" w:rsidRDefault="004C188E" w:rsidP="00123A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Планирование и проведение мероприятий (досуги, праздники, развлечения, консультации, родительские собрания), направленных на формирование партнерских взаимоотношений между коллективом ДОУ и родителями.</w:t>
      </w:r>
    </w:p>
    <w:p w:rsidR="004C188E" w:rsidRPr="0030683F" w:rsidRDefault="004C188E" w:rsidP="00123A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Проведение смотра</w:t>
      </w:r>
      <w:r w:rsidR="00B33E0F" w:rsidRPr="0030683F">
        <w:rPr>
          <w:rFonts w:ascii="Times New Roman" w:hAnsi="Times New Roman" w:cs="Times New Roman"/>
          <w:sz w:val="28"/>
          <w:szCs w:val="28"/>
        </w:rPr>
        <w:t xml:space="preserve"> -</w:t>
      </w:r>
      <w:r w:rsidRPr="0030683F">
        <w:rPr>
          <w:rFonts w:ascii="Times New Roman" w:hAnsi="Times New Roman" w:cs="Times New Roman"/>
          <w:sz w:val="28"/>
          <w:szCs w:val="28"/>
        </w:rPr>
        <w:t xml:space="preserve"> конкурса «На лучший информационный центр для родителей»</w:t>
      </w:r>
    </w:p>
    <w:p w:rsidR="004C188E" w:rsidRPr="0030683F" w:rsidRDefault="004C188E" w:rsidP="00123A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Тематический контроль «Организация сотрудничества с родителями»</w:t>
      </w:r>
    </w:p>
    <w:p w:rsidR="00B33E0F" w:rsidRPr="0030683F" w:rsidRDefault="00B33E0F" w:rsidP="00123A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Оформление буклета «Компетентный педагог в сфере общения с родителями»</w:t>
      </w:r>
    </w:p>
    <w:p w:rsidR="004C188E" w:rsidRPr="0030683F" w:rsidRDefault="004C188E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 xml:space="preserve">Повестка дня </w:t>
      </w:r>
    </w:p>
    <w:p w:rsidR="00A35F76" w:rsidRPr="0030683F" w:rsidRDefault="00B33E0F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Выступление старшего воспитателя.</w:t>
      </w:r>
    </w:p>
    <w:p w:rsidR="00B33E0F" w:rsidRPr="0030683F" w:rsidRDefault="00B33E0F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Анализ анкетирования педагогов и родителей</w:t>
      </w:r>
    </w:p>
    <w:p w:rsidR="00B33E0F" w:rsidRPr="0030683F" w:rsidRDefault="00B33E0F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Педагогический тренинг «Оценка уровня коммуникабельности педагога с родителями»</w:t>
      </w:r>
    </w:p>
    <w:p w:rsidR="00B33E0F" w:rsidRPr="0030683F" w:rsidRDefault="009344C0" w:rsidP="009344C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Справка по итогам тематического контроля «Организация сотрудничества с родителями»</w:t>
      </w:r>
    </w:p>
    <w:p w:rsidR="009344C0" w:rsidRPr="0030683F" w:rsidRDefault="009344C0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Выступление педагогов «Аукцион педагогических проектов по взаимодействию с родителями».</w:t>
      </w:r>
    </w:p>
    <w:p w:rsidR="009344C0" w:rsidRPr="0030683F" w:rsidRDefault="009344C0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Страничка мудрых мыслей.</w:t>
      </w:r>
    </w:p>
    <w:p w:rsidR="009344C0" w:rsidRPr="0030683F" w:rsidRDefault="009344C0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Психологическая зарядка.</w:t>
      </w:r>
    </w:p>
    <w:p w:rsidR="009344C0" w:rsidRPr="0030683F" w:rsidRDefault="009344C0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Награждение победителей в смотре конкурсе «Лучший информационный центр для родителей».</w:t>
      </w:r>
    </w:p>
    <w:p w:rsidR="009344C0" w:rsidRPr="0030683F" w:rsidRDefault="009344C0" w:rsidP="00123A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Проект решения педсовета.</w:t>
      </w:r>
    </w:p>
    <w:p w:rsidR="00A35F76" w:rsidRPr="0030683F" w:rsidRDefault="00A35F76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2520" w:rsidRPr="0030683F" w:rsidRDefault="004C188E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Ход педсовета</w:t>
      </w:r>
    </w:p>
    <w:p w:rsidR="0045137A" w:rsidRPr="0030683F" w:rsidRDefault="0045137A" w:rsidP="00123A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Уважаемые коллеги! Наш педсовет посвящен решению одной из годов</w:t>
      </w:r>
      <w:r w:rsidR="00EA3D7B" w:rsidRPr="0030683F">
        <w:rPr>
          <w:rFonts w:ascii="Times New Roman" w:hAnsi="Times New Roman" w:cs="Times New Roman"/>
          <w:sz w:val="28"/>
          <w:szCs w:val="28"/>
        </w:rPr>
        <w:t>ых задач дошкольного учреждения«</w:t>
      </w:r>
      <w:r w:rsidRPr="0030683F">
        <w:rPr>
          <w:rFonts w:ascii="Times New Roman" w:hAnsi="Times New Roman" w:cs="Times New Roman"/>
          <w:sz w:val="28"/>
          <w:szCs w:val="28"/>
        </w:rPr>
        <w:t>создать условия, мотивирующие родителей на объединение усилий с педагогами для достижения положительных результатов в вопросах воспитания, обучения и развития детей дошкольного возраста; повышение психолого - педагогической культуры семьи в</w:t>
      </w:r>
      <w:r w:rsidR="00EA3D7B" w:rsidRPr="0030683F">
        <w:rPr>
          <w:rFonts w:ascii="Times New Roman" w:hAnsi="Times New Roman" w:cs="Times New Roman"/>
          <w:sz w:val="28"/>
          <w:szCs w:val="28"/>
        </w:rPr>
        <w:t xml:space="preserve"> условиях перехода к новым ФГТ».</w:t>
      </w:r>
      <w:r w:rsidR="00DD3FF9" w:rsidRPr="0030683F">
        <w:rPr>
          <w:rFonts w:ascii="Times New Roman" w:hAnsi="Times New Roman" w:cs="Times New Roman"/>
          <w:sz w:val="28"/>
          <w:szCs w:val="28"/>
        </w:rPr>
        <w:t xml:space="preserve"> Пройдет он форме устного журнала. </w:t>
      </w:r>
    </w:p>
    <w:p w:rsidR="00DD3FF9" w:rsidRPr="0030683F" w:rsidRDefault="00DD3FF9" w:rsidP="00123A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Первая страница информационная.</w:t>
      </w:r>
    </w:p>
    <w:p w:rsidR="0045137A" w:rsidRPr="0030683F" w:rsidRDefault="0045137A" w:rsidP="00123A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 Мир постоянно информационно усложняется. Сегодня уже недостаточно однажды получить образование и работать по специальности. Чтобы сохранять уровень компетентности, необходимо все время чему-либо учиться, заниматься самообразованием на протяжении всей жизни. Непрерывное образование становится потребностью. Современная семья все чаще нуждается в разнообразных знаниях: медицинских, педагогических, психологических, юридических: Деятельность педагогического коллектива детского сада не может оставаться в стороне от изменяющейся ситуации в социуме. Работа с семьей должна учитывать современные подходы к этой проблеме. Главная тенденция обучать родителей самостоятельному </w:t>
      </w:r>
      <w:r w:rsidRPr="0030683F">
        <w:rPr>
          <w:rFonts w:ascii="Times New Roman" w:hAnsi="Times New Roman" w:cs="Times New Roman"/>
          <w:sz w:val="28"/>
          <w:szCs w:val="28"/>
        </w:rPr>
        <w:lastRenderedPageBreak/>
        <w:t xml:space="preserve">решению жизненных задач. Это подразумевает изменения в системе "воспитатель - родитель", требует усилий от педагогического коллектива ДОУ. </w:t>
      </w:r>
    </w:p>
    <w:p w:rsidR="0045137A" w:rsidRPr="0030683F" w:rsidRDefault="0045137A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В настоящее время общение педагога с родителями строится на принципах доверия, диалога, партнерства, учета интересов родителей и их опыта в воспитании детей. Педагоги прошлого - К. Д. Ушинский, Е. Н. </w:t>
      </w:r>
      <w:proofErr w:type="spellStart"/>
      <w:r w:rsidRPr="0030683F">
        <w:rPr>
          <w:rFonts w:ascii="Times New Roman" w:hAnsi="Times New Roman" w:cs="Times New Roman"/>
          <w:sz w:val="28"/>
          <w:szCs w:val="28"/>
        </w:rPr>
        <w:t>Водовозова</w:t>
      </w:r>
      <w:proofErr w:type="spellEnd"/>
      <w:r w:rsidRPr="0030683F">
        <w:rPr>
          <w:rFonts w:ascii="Times New Roman" w:hAnsi="Times New Roman" w:cs="Times New Roman"/>
          <w:sz w:val="28"/>
          <w:szCs w:val="28"/>
        </w:rPr>
        <w:t xml:space="preserve">, Л. Н. Толстой и другие - говорили о необходимости приобретения родителями педагогически знаний, о важности и целенаправленности семейного воспитания, о необходимости сочетания знания и опыта. В этом современным родителям призваны оказать помощь педагоги дошкольных учреждений, несмотря на то, что информацию по вопросам воспитания ребенка можно получить сейчас разными путями. Это и периодические издания, и Интернет, и многочисленная популярная литература для родителей. Но только воспитатель ежедневно общается с детьми и родителями, видит проблемы, трудности, а также положительный опыт каждой семьи. Он оказывает помощь родителям в различных формах. Однако педагоги не всегда готовы к этой деятельности в силу ряда причин. </w:t>
      </w:r>
    </w:p>
    <w:p w:rsidR="0045137A" w:rsidRPr="0030683F" w:rsidRDefault="0045137A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У педагогов и родителей есть единые задачи: сделать все, чтобы дети росли счастливыми, активными, здоровыми, жизнелюбивыми, общительными, чтобы они стали гармонически развитыми личностями. Современные дошкольные учреждения много делают для того, чтобы общение с родителями было насыщенным и интересным. С одной стороны, педагоги сохраняют все лучшее и проверенное временем, а с другой — ищут и стремятся внедрять новые, эффективные формы взаимодействия с семьями воспитанников, основная задача которых — достижение реального сотрудничества между детским садом и семьей.</w:t>
      </w:r>
    </w:p>
    <w:p w:rsidR="0045137A" w:rsidRPr="0030683F" w:rsidRDefault="0045137A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Практика показывает, что эффективной является любая совместная деятельность родителей и педагогов. Например, коллективное обсуждение проблемы позволяет родителям почувствовать, что другие мамы и папы тоже столкнулись с похожими проблемами и сумели найти из них выход. А это рождает ощущение: любые трудности разрешимы.</w:t>
      </w:r>
    </w:p>
    <w:p w:rsidR="0045137A" w:rsidRPr="0030683F" w:rsidRDefault="0045137A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Нетрадиционные формы взаимодействия с семьей важны и для улучшения отношения между родителями и детьми. Родители учатся любить ребенка таким, какой он есть, безоговорочно. Они могут увидеть ребенка в обстановке, отличной от семейной, наблюдать за его общением со сверстниками, педагогами.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Да, трудностей на самом деле в организации общения много: это и непонимание родителями важности режима детского сада, и постоянное его нарушение, отсутствие единства требований в семье и детском саду. Сложно складывается общение с молодыми родителями, а так же с родителями из неблагополучных семей или имеющими проблемы личного характера. Они зачастую относятся к педагогам снисходительно и пренебрежительно, с ними трудно установить контакт, наладить сотрудничество, стать партнерами в общем деле воспитания ребенка. Но многие из них хотели бы общаться с педагогами «на равных», как с коллегами, прийти к доверительному, «душевному» общению. Из чего же складывается успех общения?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Это и желание пойти на контакт, наладить отношения, помочь друг другу, увидеть вдругом равного себе партнера, услышать его, признать право другого на иную позицию и понять эту позицию. Общение будет успешным, если оно содержательно, основано на общих и значимых для обеих сторон темах, если каждая из них в процессе общения обогащает свой информационный багаж.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lastRenderedPageBreak/>
        <w:t>Кому принадлежит ведущая роль в организации общения? Конечно воспитателю. Чтобы выстроить его важно обладать коммуникативными умениями, ориентироваться в проблемах воспитания и нуждах семьи, быть в курсе последних достижений науки. Педагог должен дать родителям почувствовать свою компетентность и заинтересованность в успешном развитии ребенка, показать родителям, что он видит в них партнеров, единомышленников.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Все это приводит нас к понятию «профессиональная компетентность педагога в сфере общения с родителями воспитанников» .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Какого же педагога можно назвать компетентным в сфере общения с родителями?</w:t>
      </w:r>
      <w:r w:rsidR="000F0FC9" w:rsidRPr="0030683F">
        <w:rPr>
          <w:rFonts w:ascii="Times New Roman" w:hAnsi="Times New Roman" w:cs="Times New Roman"/>
          <w:b/>
          <w:sz w:val="28"/>
          <w:szCs w:val="28"/>
        </w:rPr>
        <w:t>(высказывания педагогов)</w:t>
      </w:r>
    </w:p>
    <w:p w:rsidR="0089524C" w:rsidRPr="0030683F" w:rsidRDefault="0089524C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В содержание профессиональной компетентности входят следующие личностные качества и установки</w:t>
      </w:r>
      <w:r w:rsidR="000F0FC9" w:rsidRPr="0030683F">
        <w:rPr>
          <w:rFonts w:ascii="Times New Roman" w:hAnsi="Times New Roman" w:cs="Times New Roman"/>
          <w:sz w:val="28"/>
          <w:szCs w:val="28"/>
        </w:rPr>
        <w:t>.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Личностные качества и установки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(личностный компонент)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</w:p>
    <w:p w:rsidR="000F0FC9" w:rsidRPr="0030683F" w:rsidRDefault="000F0FC9" w:rsidP="00123AD0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Готовность к непрерывному профессиональному совершенствованию в области общения с родителями воспитанников</w:t>
      </w:r>
    </w:p>
    <w:p w:rsidR="000F0FC9" w:rsidRPr="0030683F" w:rsidRDefault="000F0FC9" w:rsidP="00123AD0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Осознание собственных ошибок и трудностей в организации общения с родителями</w:t>
      </w:r>
    </w:p>
    <w:p w:rsidR="000F0FC9" w:rsidRPr="0030683F" w:rsidRDefault="000F0FC9" w:rsidP="00123AD0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 xml:space="preserve">Установка на доверительное и </w:t>
      </w:r>
      <w:proofErr w:type="spellStart"/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безоценочное</w:t>
      </w:r>
      <w:proofErr w:type="spellEnd"/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 xml:space="preserve"> взаимодействие с родителями</w:t>
      </w:r>
    </w:p>
    <w:p w:rsidR="000F0FC9" w:rsidRPr="0030683F" w:rsidRDefault="000F0FC9" w:rsidP="00123AD0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Выдержка, тактичность, наблюдательность, уважительность...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Знания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(содержательный компонент)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 семье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об особенностях семейного воспитания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 специфике взаимодействия общественного и семейного воспитания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 методах изучения семьи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 современных формах организации общения</w:t>
      </w:r>
    </w:p>
    <w:p w:rsidR="000F0FC9" w:rsidRPr="0030683F" w:rsidRDefault="000F0FC9" w:rsidP="00123AD0">
      <w:pPr>
        <w:widowControl w:val="0"/>
        <w:numPr>
          <w:ilvl w:val="0"/>
          <w:numId w:val="4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о методах активизации родителей.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Умения и навыки (</w:t>
      </w:r>
      <w:proofErr w:type="spellStart"/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>деятельностный</w:t>
      </w:r>
      <w:proofErr w:type="spellEnd"/>
      <w:r w:rsidRPr="0030683F">
        <w:rPr>
          <w:rFonts w:ascii="Times New Roman" w:eastAsia="Lucida Sans Unicode" w:hAnsi="Times New Roman" w:cs="Times New Roman"/>
          <w:b/>
          <w:bCs/>
          <w:i/>
          <w:iCs/>
          <w:kern w:val="1"/>
          <w:sz w:val="28"/>
          <w:szCs w:val="28"/>
        </w:rPr>
        <w:t xml:space="preserve"> компонент)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 xml:space="preserve">Умение преодолевать психологические барьеры общения 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 xml:space="preserve">Владение методами изучения семьи 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Умение прогнозировать результаты развития ребенка в семье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Умение ориентироваться в информации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Умение конструировать программу деятельности с родителями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Умение организовать традиционные и нетрадиционные формы общения с родителями</w:t>
      </w:r>
    </w:p>
    <w:p w:rsidR="000F0FC9" w:rsidRPr="0030683F" w:rsidRDefault="000F0FC9" w:rsidP="00123AD0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iCs/>
          <w:kern w:val="1"/>
          <w:sz w:val="28"/>
          <w:szCs w:val="28"/>
        </w:rPr>
        <w:t>Коммуникативные умения и навыки: устанавливать контакт с родителями, понимать их, сопереживать им; предвидеть результаты общения; управлять своим поведением; проявлять гибкость в общении с родителями; владеть этикетными нормами речи и поведения.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Cs/>
          <w:kern w:val="1"/>
          <w:sz w:val="28"/>
          <w:szCs w:val="28"/>
        </w:rPr>
        <w:t xml:space="preserve">Нарисуем портрет педагога с высоким уровнем профессиональной компетентности в сфере общения с родителями воспитанников. </w:t>
      </w: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Портрет педагога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Обладает устойчивой потребностью в самосовершенствовании в сфере общения с родителями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lastRenderedPageBreak/>
        <w:t>Признает роль родителей в воспитании детей как ведущую и роль педагога как их «помощника»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Стремится к активному и содержательному общению с родителями с целью оказания им помощи в воспитании детей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Обладает высокой степенью диалогичности в общении с родителями.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В общении с родителями проявляет внимание, выдержку, тактичность, другие профессионально значимые качества.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Владеет знаниями о семье, специфике семейного воспитания, методах изучения семьи и образовательных потребностей родителей.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Учитывает социальные запросы родителей (интересы, образовательные потребности) при организации общения с ними.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Умеет планировать предстоящее общение: подбирать необходимую информацию, традиционные и нетрадиционные формы организации общения и методы активизации родителей.</w:t>
      </w:r>
    </w:p>
    <w:p w:rsidR="000F0FC9" w:rsidRPr="0030683F" w:rsidRDefault="000F0FC9" w:rsidP="00123AD0">
      <w:pPr>
        <w:widowControl w:val="0"/>
        <w:numPr>
          <w:ilvl w:val="0"/>
          <w:numId w:val="7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Обладает развитыми коммуникативными навыками.</w:t>
      </w:r>
    </w:p>
    <w:p w:rsidR="000F0FC9" w:rsidRPr="0030683F" w:rsidRDefault="000F0FC9" w:rsidP="00123AD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</w:p>
    <w:p w:rsidR="00724AB5" w:rsidRPr="0030683F" w:rsidRDefault="00724AB5" w:rsidP="00123AD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kern w:val="1"/>
          <w:sz w:val="28"/>
          <w:szCs w:val="28"/>
        </w:rPr>
        <w:t>Педагог, компетентный в сфере общения с родителями, понимает, зачем нужно общение и каким оно должно быть, знает, что необходимо, чтобы общение было интересным и содержательным, и, главное, активно действует.</w:t>
      </w:r>
    </w:p>
    <w:p w:rsidR="00724AB5" w:rsidRPr="0030683F" w:rsidRDefault="00724AB5" w:rsidP="00123AD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kern w:val="1"/>
          <w:sz w:val="28"/>
          <w:szCs w:val="28"/>
        </w:rPr>
        <w:t>Многие педагоги испытывают затруднения в общении с родителями воспитанников. Кто-то считает, что во всем виноваты родители, которым нет дела до детей и их развития, которые не хотят, чтобы их ребенок вырос хорошим. Согласится с этим сложно. Родителям не всегда хватает времени для общения, есть и категории трудных родителей, но важно другое. Нужно педагогам увидеть причины трудностей — не только в родителях, но и в себе.</w:t>
      </w:r>
    </w:p>
    <w:p w:rsidR="000F0FC9" w:rsidRPr="0030683F" w:rsidRDefault="00724AB5" w:rsidP="00123AD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kern w:val="1"/>
          <w:sz w:val="28"/>
          <w:szCs w:val="28"/>
        </w:rPr>
        <w:t>Вывод однозначный: над профессиональной компетентностью педагогов в общении с родителями нужно постоянно работать. Рассмотрим примерный кодекс общения.</w:t>
      </w:r>
    </w:p>
    <w:p w:rsidR="000F0FC9" w:rsidRPr="0030683F" w:rsidRDefault="000F0FC9" w:rsidP="00123AD0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</w:p>
    <w:p w:rsidR="000F0FC9" w:rsidRPr="0030683F" w:rsidRDefault="000F0FC9" w:rsidP="00123AD0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Примерный кодекс общения: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Всегда стремиться быть в хорошем настроении и быть приятным в общении.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left="0" w:firstLine="0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Стараться почувствовать эмоциональное состояние родителей.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Находить возможность каждый раз говорить родителям что-нибудь положительное о ребенке — это лучший способ расположить родителей к себе.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Давать родителям возможность высказаться, не перебивая их.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Быть эмоционально уравновешенным при общении с родителями, подавать пример воспитанности и такта.</w:t>
      </w:r>
    </w:p>
    <w:p w:rsidR="000F0FC9" w:rsidRPr="0030683F" w:rsidRDefault="000F0FC9" w:rsidP="00123AD0">
      <w:pPr>
        <w:widowControl w:val="0"/>
        <w:numPr>
          <w:ilvl w:val="0"/>
          <w:numId w:val="6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1"/>
          <w:sz w:val="28"/>
          <w:szCs w:val="28"/>
        </w:rPr>
      </w:pPr>
      <w:r w:rsidRPr="0030683F">
        <w:rPr>
          <w:rFonts w:ascii="Times New Roman" w:eastAsia="Lucida Sans Unicode" w:hAnsi="Times New Roman" w:cs="Times New Roman"/>
          <w:i/>
          <w:kern w:val="1"/>
          <w:sz w:val="28"/>
          <w:szCs w:val="28"/>
        </w:rPr>
        <w:t>В сложной ситуации стараться подавать пример уступчивости — этим своего достоинства уронить нельзя, но укрепить его можно.</w:t>
      </w:r>
    </w:p>
    <w:p w:rsidR="000F0FC9" w:rsidRPr="0030683F" w:rsidRDefault="00724AB5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Педагогу в работе с семьей и в психолого-педагогическом просвещении родителей важно выстроить систему, в которой обе стороны взаимодействия (детский сад и семья) становятся равноправными, равноценными и автономными партнерами в обеспечении всестороннего развития ребенка. Это достаточно сложно, поскольку воспитатель в ситуации взаимодействия должен выступать в двух ролях: как «официальное лицо» - представитель образовательного учреждения и как доверительный собеседник, с которым поделиться, не опасаясь осуждения.</w:t>
      </w:r>
    </w:p>
    <w:p w:rsidR="00DD3FF9" w:rsidRPr="0030683F" w:rsidRDefault="00DD3FF9" w:rsidP="00DD3FF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Вторая страница Диагностическая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lastRenderedPageBreak/>
        <w:t xml:space="preserve">"Оценка уровня коммуникабельности педагога с родителями". Цель: развитие </w:t>
      </w:r>
      <w:proofErr w:type="spellStart"/>
      <w:r w:rsidRPr="0030683F">
        <w:rPr>
          <w:rFonts w:ascii="Times New Roman" w:hAnsi="Times New Roman" w:cs="Times New Roman"/>
          <w:sz w:val="28"/>
          <w:szCs w:val="28"/>
        </w:rPr>
        <w:t>безоценочного</w:t>
      </w:r>
      <w:proofErr w:type="spellEnd"/>
      <w:r w:rsidRPr="0030683F">
        <w:rPr>
          <w:rFonts w:ascii="Times New Roman" w:hAnsi="Times New Roman" w:cs="Times New Roman"/>
          <w:sz w:val="28"/>
          <w:szCs w:val="28"/>
        </w:rPr>
        <w:t xml:space="preserve"> восприятия партнера по общению.</w:t>
      </w:r>
    </w:p>
    <w:p w:rsidR="00724AB5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Методика проведения.</w:t>
      </w:r>
    </w:p>
    <w:p w:rsidR="00DD3FF9" w:rsidRPr="0030683F" w:rsidRDefault="00DD3FF9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А сейчас вам предлагается несколько простых вопросов. Отвечать нужно быстро, однозначно «нет», «да», «иногда».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Вам предстоит ординарная беседа с одним из родителей. Выбивает ли Вас ее ожидание из колеи?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2.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Вызывает ли у Вас смятение и неудовольствие поручение выступить с докладом, информацией перед родителями?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3.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Не откладываете ли Вы неприятную беседу о сложном ребенке с его родителями до последнего момента?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4.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Считаете ли Вы, что не следует лично беседовать с родителями об особенностях воспитания в семье, а лучше провести анкетирование, письменный опрос?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5.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Вам предлагают подготовить общее родительское собрание для родителей дошкольного учреждения. Приложите ли Вы максимум усилий, чтобы избежать этого поручения?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6.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Любите ли Вы делиться своими переживаниями от общения с родителями с коллегами, руководством?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7.</w:t>
      </w:r>
      <w:r w:rsidRPr="0030683F">
        <w:rPr>
          <w:rFonts w:ascii="Times New Roman" w:hAnsi="Times New Roman" w:cs="Times New Roman"/>
          <w:sz w:val="28"/>
          <w:szCs w:val="28"/>
        </w:rPr>
        <w:tab/>
        <w:t>Убеждены ли Вы, что общаться с родителями гораздо сложнее, чем с детьми?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8.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Раздражаетесь ли Вы, если один из родителей Ваших воспитанников постоянно задает Вам вопросы?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9.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Верите ли Вы, что существует проблема "воспитателей и родителей" и что они разговаривают на "разных языках"?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10.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Постесняетесь ли Вы напомнить родителям об обещании, которое они забыли выполнить?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11.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Вызывает ли у Вас досаду просьба кого-либо из родителей помочь разобраться в том или ином сложном воспитательном вопросе?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12.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Услышав высказывание явно ошибочной точки зрения по вопросу воспитания, предпочтете ли Вы промолчать и не вступать в спор?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13.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Боитесь ли Вы участвовать в разборе конфликтных ситуаций между педагогами и родителями?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14.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У Вас есть собственные, сугубо индивидуальные критерии оценки семейного воспитания и других мнений на этот счет Вы не приемлете?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15.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Считаете ли Вы, что воспитывать необходимо и родителей, а не только детей?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16.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Проще ли Вам подготовить информацию для родителей в письменном виде, чем провести устную консультацию?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83F">
        <w:rPr>
          <w:rFonts w:ascii="Times New Roman" w:hAnsi="Times New Roman" w:cs="Times New Roman"/>
          <w:i/>
          <w:sz w:val="28"/>
          <w:szCs w:val="28"/>
        </w:rPr>
        <w:t xml:space="preserve">Оценка ответов: "да" - 2 очка, "иногда" - 1 очко, "нет" - О очков.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Полученные очки суммируются и определяется, к какой категории относится испытуемый.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30-32 очка. Вам явно сложно вступать в общение с родителями. Скорее всего, Вы вообще не коммуникабельны. Это Ваша беда, так как страдаете от этого больше Вы сами. Но и окружающим Вас людям нелегко. На Вас трудно положиться в деле, </w:t>
      </w:r>
      <w:r w:rsidRPr="0030683F">
        <w:rPr>
          <w:rFonts w:ascii="Times New Roman" w:hAnsi="Times New Roman" w:cs="Times New Roman"/>
          <w:sz w:val="28"/>
          <w:szCs w:val="28"/>
        </w:rPr>
        <w:lastRenderedPageBreak/>
        <w:t xml:space="preserve">которое требует коллективных усилий. Контакты с родителями Вы стараетесь свести к минимуму. В основном они формальны. Причины трудностей в общении Вы стремитесь переложить на родителей. Вы убеждены, что большинство родителей - это всегда недовольные, придирчивые люди, ищущие в Вашей работе только недостатки, не желающие прислушиваться к Вашему мнению. Ваше неумение построить общение с родителями приводит к тому, что и они стремятся избегать общения с Вами. Постарайтесь стать общительнее, контролируйте себя.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25-29 очков. Вы замкнуты, неразговорчивы. Новая работа и необходимость новых контактов надолго выводят Вас из равновесия. Общение с родителями воспитанников является для Вас сложным и не слишком приятным делом. Вы знаете эту особенность своего характера и бываете недовольны собой. Однако в неудачных контактах с родителями стремитесь в большей степени обвинить их, а не собственную коммуникабельность. В Ваших силах изменить особенности своего характера. Вспомните, ведь участие в общем интересном деле позволяет Вам легко находить общий язык с родителями!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19-24 очка. Вы в известной степени общительны и в незнакомой обстановке чувствуете себя вполне уверенно. Вам удается достаточно легко наладить контакты с большинством родителей своей группы, но с "трудными" родителями Вы не стремитесь активно общаться. В незнакомой ситуации Вы выбираете тактику "</w:t>
      </w:r>
      <w:proofErr w:type="spellStart"/>
      <w:r w:rsidRPr="0030683F">
        <w:rPr>
          <w:rFonts w:ascii="Times New Roman" w:hAnsi="Times New Roman" w:cs="Times New Roman"/>
          <w:sz w:val="28"/>
          <w:szCs w:val="28"/>
        </w:rPr>
        <w:t>присматривания</w:t>
      </w:r>
      <w:proofErr w:type="spellEnd"/>
      <w:r w:rsidRPr="0030683F">
        <w:rPr>
          <w:rFonts w:ascii="Times New Roman" w:hAnsi="Times New Roman" w:cs="Times New Roman"/>
          <w:sz w:val="28"/>
          <w:szCs w:val="28"/>
        </w:rPr>
        <w:t xml:space="preserve">". Сложности общения с родителями не пугают Вас, однако порой Вы бываете излишне критичны по отношению к ним. Эти недостатки исправимы.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14-18 очков. У Вас нормальная коммуникабельность. Вы убеждены, что с любым родителем всегда можно найти "общий язык". Вы охотно выслушиваете родителей, достаточно терпеливы в общении с ними, умеете отстоять свою точку зрения, не навязывая ее при этом другому. И индивидуальное и коллективное общение с родителями не вызывает у Вас неприятных переживаний. Родители так же стремятся поддерживать контакты с Вами, ищут Вашего совета, поддержки. В то же время Вы не любите многословия, излишней эмоциональности, стремитесь избегать ненужных конфликтов.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9-13 очков. Вы бываете весьма общительны. Постоянно стремитесь вступить в беседу с родителями, но часто эти беседы носят бессодержательный характер. Вы любите бывать в центре внимания, никому не отказываете в просьбах, хотя не всегда можете их выполнить. Стремитесь высказать родителям собственное мнение о том, как они воспитывают детей, в любой ситуации дать совет, что способно вызывать у них раздражение. Вы вспыльчивы, но отходчивы. Вам недостает терпения и отваги при столкновении с серьезными проблемами. При желании, однако, Вы умеете выстраивать содержательное общение.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4-8 очков. Вы чрезмерно общительны. Стремитесь стать "другом" каждому родителю, быть в курсе всех их проблем. Любите принимать участие во всех спорах и дискуссиях. Всегда охотно беретесь за любое дело, хотя не всегда можете успешно довести его до конца. Имеете собственное мнение по любому вопросу и всегда стремитесь ею высказать. Возможно, по этой причине родители и коллеги относятся к Вам с опаской и сомнениями. Вам следует задуматься над этими фактами. 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З очка и менее. Ваша общительность носит болезненный характер. Вы многословны, вмешиваетесь в дела, которые не имеют к Вам никакого отношения. Беретесь судить о </w:t>
      </w:r>
      <w:r w:rsidRPr="0030683F">
        <w:rPr>
          <w:rFonts w:ascii="Times New Roman" w:hAnsi="Times New Roman" w:cs="Times New Roman"/>
          <w:sz w:val="28"/>
          <w:szCs w:val="28"/>
        </w:rPr>
        <w:lastRenderedPageBreak/>
        <w:t>проблемах, в которых совершенно не компетентны. Вольно или невольно Вы часто бываете причиной разного рода конфликтов, в том числе и среди родителей. Общаясь с родителями, бываете грубоваты, фамильярны. Вас отличают необъективность, обидчивость. Любую проблему Вы стремитесь вынести на всеобщее обсуждение. Серьезное общение с родителями не для Вас. Окружающим сложно с Вами. Постарайтесь задуматься, почему, несмотря на все Ваши усилия наладить общение с родителями, из этого ничего не выходит? Воспитывайте в себе терпеливость и сдержанность, уважительно относитесь к людям.</w:t>
      </w:r>
    </w:p>
    <w:p w:rsidR="00DD3FF9" w:rsidRPr="0030683F" w:rsidRDefault="00DD3FF9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3FF9" w:rsidRPr="0030683F" w:rsidRDefault="00D9270D" w:rsidP="00DD3F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 xml:space="preserve">Третья </w:t>
      </w:r>
      <w:r w:rsidR="00DD3FF9" w:rsidRPr="0030683F">
        <w:rPr>
          <w:rFonts w:ascii="Times New Roman" w:hAnsi="Times New Roman" w:cs="Times New Roman"/>
          <w:b/>
          <w:sz w:val="28"/>
          <w:szCs w:val="28"/>
        </w:rPr>
        <w:t xml:space="preserve"> страница </w:t>
      </w:r>
      <w:r w:rsidRPr="0030683F">
        <w:rPr>
          <w:rFonts w:ascii="Times New Roman" w:hAnsi="Times New Roman" w:cs="Times New Roman"/>
          <w:b/>
          <w:sz w:val="28"/>
          <w:szCs w:val="28"/>
        </w:rPr>
        <w:t>«</w:t>
      </w:r>
      <w:r w:rsidR="00DD3FF9" w:rsidRPr="0030683F">
        <w:rPr>
          <w:rFonts w:ascii="Times New Roman" w:hAnsi="Times New Roman" w:cs="Times New Roman"/>
          <w:b/>
          <w:sz w:val="28"/>
          <w:szCs w:val="28"/>
        </w:rPr>
        <w:t>аналитическая</w:t>
      </w:r>
      <w:r w:rsidRPr="0030683F">
        <w:rPr>
          <w:rFonts w:ascii="Times New Roman" w:hAnsi="Times New Roman" w:cs="Times New Roman"/>
          <w:b/>
          <w:sz w:val="28"/>
          <w:szCs w:val="28"/>
        </w:rPr>
        <w:t>»</w:t>
      </w:r>
      <w:r w:rsidR="00DD3FF9" w:rsidRPr="0030683F">
        <w:rPr>
          <w:rFonts w:ascii="Times New Roman" w:hAnsi="Times New Roman" w:cs="Times New Roman"/>
          <w:sz w:val="28"/>
          <w:szCs w:val="28"/>
        </w:rPr>
        <w:t>.</w:t>
      </w:r>
    </w:p>
    <w:p w:rsidR="00EA3D7B" w:rsidRPr="0030683F" w:rsidRDefault="00DD3FF9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</w:t>
      </w:r>
      <w:r w:rsidR="00123AD0" w:rsidRPr="0030683F">
        <w:rPr>
          <w:rFonts w:ascii="Times New Roman" w:hAnsi="Times New Roman" w:cs="Times New Roman"/>
          <w:sz w:val="28"/>
          <w:szCs w:val="28"/>
        </w:rPr>
        <w:t xml:space="preserve">ри подготовке к </w:t>
      </w:r>
      <w:r w:rsidRPr="0030683F">
        <w:rPr>
          <w:rFonts w:ascii="Times New Roman" w:hAnsi="Times New Roman" w:cs="Times New Roman"/>
          <w:sz w:val="28"/>
          <w:szCs w:val="28"/>
        </w:rPr>
        <w:t xml:space="preserve">педсовету был проведен тематический контроль </w:t>
      </w:r>
      <w:r w:rsidR="00D9270D" w:rsidRPr="0030683F">
        <w:rPr>
          <w:rFonts w:ascii="Times New Roman" w:hAnsi="Times New Roman" w:cs="Times New Roman"/>
          <w:sz w:val="28"/>
          <w:szCs w:val="28"/>
        </w:rPr>
        <w:t>«Организация сотрудничества с родителями»</w:t>
      </w:r>
      <w:r w:rsidR="00EA3D7B" w:rsidRPr="0030683F">
        <w:rPr>
          <w:rFonts w:ascii="Times New Roman" w:hAnsi="Times New Roman" w:cs="Times New Roman"/>
          <w:sz w:val="28"/>
          <w:szCs w:val="28"/>
        </w:rPr>
        <w:t>Справка по итогам тематического контроля.</w:t>
      </w:r>
    </w:p>
    <w:p w:rsidR="00EA3D7B" w:rsidRPr="0030683F" w:rsidRDefault="00E95873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В ходе подготовки к педсовету было проведено </w:t>
      </w:r>
      <w:r w:rsidR="00EA3D7B" w:rsidRPr="0030683F">
        <w:rPr>
          <w:rFonts w:ascii="Times New Roman" w:hAnsi="Times New Roman" w:cs="Times New Roman"/>
          <w:sz w:val="28"/>
          <w:szCs w:val="28"/>
        </w:rPr>
        <w:t xml:space="preserve">анкетирование педагогов «оценка  затруднений в общении педагога с родителями» </w:t>
      </w:r>
      <w:bookmarkStart w:id="0" w:name="_GoBack"/>
      <w:bookmarkEnd w:id="0"/>
      <w:r w:rsidRPr="0030683F">
        <w:rPr>
          <w:rFonts w:ascii="Times New Roman" w:hAnsi="Times New Roman" w:cs="Times New Roman"/>
          <w:sz w:val="28"/>
          <w:szCs w:val="28"/>
        </w:rPr>
        <w:t>Цель: анализ самим педагогом своих профессиональных затруднений во взаимоде</w:t>
      </w:r>
      <w:r w:rsidR="00EA3D7B" w:rsidRPr="0030683F">
        <w:rPr>
          <w:rFonts w:ascii="Times New Roman" w:hAnsi="Times New Roman" w:cs="Times New Roman"/>
          <w:sz w:val="28"/>
          <w:szCs w:val="28"/>
        </w:rPr>
        <w:t>йствии с родителями (результаты)</w:t>
      </w:r>
    </w:p>
    <w:p w:rsidR="00EA3D7B" w:rsidRPr="0030683F" w:rsidRDefault="00E95873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A3D7B" w:rsidRPr="0030683F">
        <w:rPr>
          <w:rFonts w:ascii="Times New Roman" w:hAnsi="Times New Roman" w:cs="Times New Roman"/>
          <w:sz w:val="28"/>
          <w:szCs w:val="28"/>
        </w:rPr>
        <w:t>провели социологический опрос  родителей «Детский сад для наших детей»</w:t>
      </w:r>
    </w:p>
    <w:p w:rsidR="000F0FC9" w:rsidRPr="0030683F" w:rsidRDefault="00EA3D7B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(результаты).</w:t>
      </w:r>
    </w:p>
    <w:p w:rsidR="000F0FC9" w:rsidRPr="0030683F" w:rsidRDefault="00D9270D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Четвертая страница «Домашнее задание. Аукцион проектов».</w:t>
      </w:r>
    </w:p>
    <w:p w:rsidR="00D9270D" w:rsidRPr="0030683F" w:rsidRDefault="00D9270D" w:rsidP="00123A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Предлагаю каждой группе презентовать свой проект по взаимодействию с родителями. </w:t>
      </w:r>
      <w:r w:rsidR="00C21D4A" w:rsidRPr="0030683F">
        <w:rPr>
          <w:rFonts w:ascii="Times New Roman" w:hAnsi="Times New Roman" w:cs="Times New Roman"/>
          <w:sz w:val="28"/>
          <w:szCs w:val="28"/>
        </w:rPr>
        <w:t xml:space="preserve">У каждого из вас есть по три фишки вы можете отдать их все за какой-то один проект, либо по одной фишки за </w:t>
      </w:r>
      <w:r w:rsidR="00EA3D7B" w:rsidRPr="0030683F">
        <w:rPr>
          <w:rFonts w:ascii="Times New Roman" w:hAnsi="Times New Roman" w:cs="Times New Roman"/>
          <w:sz w:val="28"/>
          <w:szCs w:val="28"/>
        </w:rPr>
        <w:t>3</w:t>
      </w:r>
      <w:r w:rsidR="00C21D4A" w:rsidRPr="0030683F">
        <w:rPr>
          <w:rFonts w:ascii="Times New Roman" w:hAnsi="Times New Roman" w:cs="Times New Roman"/>
          <w:sz w:val="28"/>
          <w:szCs w:val="28"/>
        </w:rPr>
        <w:t xml:space="preserve"> проекта, либо 2 за один и 1 за другой. В конце нашего аукциона мы определим какой проект получил больше всего голосов.</w:t>
      </w:r>
    </w:p>
    <w:p w:rsidR="0040631E" w:rsidRPr="0030683F" w:rsidRDefault="00EA3D7B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 xml:space="preserve">Пятая </w:t>
      </w:r>
      <w:r w:rsidR="0040631E" w:rsidRPr="0030683F">
        <w:rPr>
          <w:rFonts w:ascii="Times New Roman" w:hAnsi="Times New Roman" w:cs="Times New Roman"/>
          <w:b/>
          <w:sz w:val="28"/>
          <w:szCs w:val="28"/>
        </w:rPr>
        <w:t xml:space="preserve"> станица «Психологическая зарядка»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Упражнение направлено на овладение приемами релаксации и концентрации, способствующими повышению энергетического потенциала. Проводит музыкальный руководитель.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1.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Стоя, свести лопатки, улыбнуться и подмигивая левым, потом правым глазом повторить: "Очень я собой горжусь, я на многое гожусь".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2.</w:t>
      </w:r>
      <w:r w:rsidRPr="0030683F">
        <w:rPr>
          <w:rFonts w:ascii="Times New Roman" w:hAnsi="Times New Roman" w:cs="Times New Roman"/>
          <w:sz w:val="28"/>
          <w:szCs w:val="28"/>
        </w:rPr>
        <w:tab/>
        <w:t>Положив на лоб левую ладонь, затем правую повторять: "Я решаю любые задачи, со мною всегда любовь и удача".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3.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Потирая ладонь о ладонь повторить: "Я приманиваю удачу, с каждым днем становлюсь богаче".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4.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Встав на цыпочки, руки над головой сомкнуть в кольцо, повторить: "Я согрета солнечным лучиком, я достойна самого лучшего".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5.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Руки в стороны, кулаки сжать, делая вращения руками: "На пути у меня нет преграды, все получиться так, как надо".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6.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Руки на поясе, делая наклоны вправо - влево, повторить: "Покой и улыбку всегда берегу, и мне все помогут, и я помогу".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7.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Руки на поясе наклоны вперед-назад, повторять: "Ситуация любая мне подвластна, мир прекрасен - и я прекрасна". 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8.</w:t>
      </w:r>
      <w:r w:rsidRPr="0030683F">
        <w:rPr>
          <w:rFonts w:ascii="Times New Roman" w:hAnsi="Times New Roman" w:cs="Times New Roman"/>
          <w:sz w:val="28"/>
          <w:szCs w:val="28"/>
        </w:rPr>
        <w:tab/>
        <w:t xml:space="preserve">Подпрыгивая на правой, затем на левой ноге, повторить: "Я бодра и энергична, и дела идут отлично". </w:t>
      </w:r>
    </w:p>
    <w:p w:rsidR="00EA3D7B" w:rsidRPr="0030683F" w:rsidRDefault="003A17CA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9.</w:t>
      </w:r>
      <w:r w:rsidRPr="0030683F">
        <w:rPr>
          <w:rFonts w:ascii="Times New Roman" w:hAnsi="Times New Roman" w:cs="Times New Roman"/>
          <w:sz w:val="28"/>
          <w:szCs w:val="28"/>
        </w:rPr>
        <w:tab/>
        <w:t>Сложив руки в замок, делая глубокий вдох: "Вселенная мне улыбается, и все у меня получается".</w:t>
      </w:r>
    </w:p>
    <w:p w:rsidR="00EA3D7B" w:rsidRPr="0030683F" w:rsidRDefault="00EA3D7B" w:rsidP="00EA3D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 xml:space="preserve">Шестая  страница. "Страница мудрых мыслей". </w:t>
      </w:r>
    </w:p>
    <w:p w:rsidR="00EA3D7B" w:rsidRPr="0030683F" w:rsidRDefault="00EA3D7B" w:rsidP="00EA3D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lastRenderedPageBreak/>
        <w:t>Педагоги обмениваются подготовленными заранее высказываниями известных педагогов прошлого и современности, помещая их на "Дерево мудрости".</w:t>
      </w: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17CA" w:rsidRPr="0030683F" w:rsidRDefault="003A17CA" w:rsidP="003A17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Pr="0030683F">
        <w:rPr>
          <w:rFonts w:ascii="Times New Roman" w:hAnsi="Times New Roman" w:cs="Times New Roman"/>
          <w:b/>
          <w:sz w:val="28"/>
          <w:szCs w:val="28"/>
        </w:rPr>
        <w:t>последняя страница нашего журнала «Награждение»</w:t>
      </w:r>
      <w:r w:rsidRPr="0030683F">
        <w:rPr>
          <w:rFonts w:ascii="Times New Roman" w:hAnsi="Times New Roman" w:cs="Times New Roman"/>
          <w:sz w:val="28"/>
          <w:szCs w:val="28"/>
        </w:rPr>
        <w:t xml:space="preserve"> (проходит награждение победителей в конкурсе «Лучший информационный центр для родителей»</w:t>
      </w:r>
      <w:r w:rsidR="00EA3D7B" w:rsidRPr="0030683F">
        <w:rPr>
          <w:rFonts w:ascii="Times New Roman" w:hAnsi="Times New Roman" w:cs="Times New Roman"/>
          <w:sz w:val="28"/>
          <w:szCs w:val="28"/>
        </w:rPr>
        <w:t>)</w:t>
      </w:r>
    </w:p>
    <w:p w:rsidR="003A17CA" w:rsidRPr="0030683F" w:rsidRDefault="003A17CA" w:rsidP="00123A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83F">
        <w:rPr>
          <w:rFonts w:ascii="Times New Roman" w:hAnsi="Times New Roman" w:cs="Times New Roman"/>
          <w:b/>
          <w:sz w:val="28"/>
          <w:szCs w:val="28"/>
        </w:rPr>
        <w:t>Проект решения педсовета</w:t>
      </w:r>
    </w:p>
    <w:p w:rsidR="003A17CA" w:rsidRPr="0030683F" w:rsidRDefault="00717B92" w:rsidP="003A17CA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Реализовать проекты по взаимодействию с родителями и </w:t>
      </w:r>
      <w:r w:rsidR="003A17CA" w:rsidRPr="0030683F">
        <w:rPr>
          <w:rFonts w:ascii="Times New Roman" w:hAnsi="Times New Roman" w:cs="Times New Roman"/>
          <w:sz w:val="28"/>
          <w:szCs w:val="28"/>
        </w:rPr>
        <w:t xml:space="preserve"> подготовить презентацию по реализации проектов. Срок: май 2013г Ответственные: </w:t>
      </w:r>
      <w:r w:rsidRPr="0030683F">
        <w:rPr>
          <w:rFonts w:ascii="Times New Roman" w:hAnsi="Times New Roman" w:cs="Times New Roman"/>
          <w:sz w:val="28"/>
          <w:szCs w:val="28"/>
        </w:rPr>
        <w:t>воспитатели.</w:t>
      </w:r>
    </w:p>
    <w:p w:rsidR="00717B92" w:rsidRPr="0030683F" w:rsidRDefault="00717B92" w:rsidP="003A17CA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Воспитателем всех групп разработать конспект родительского собрания в активной форме, которое будет проведено с родителями. Сроки: март. Ответственные: воспитатели и специалисты.</w:t>
      </w:r>
    </w:p>
    <w:p w:rsidR="00717B92" w:rsidRPr="0030683F" w:rsidRDefault="00717B92" w:rsidP="003A17CA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 xml:space="preserve">С целью дальнейшего вовлечения родителей в работу педагогической деятельности, возбуждения у них интереса к воспитательно-образовательному процессу, как необходимому условию развития собственного ребенка провести день открытых дверей для родителей воспитанников. Срок апрель. Ответственные: ст. воспитатель, воспитатели, специалисты. </w:t>
      </w:r>
    </w:p>
    <w:p w:rsidR="003A17CA" w:rsidRPr="0030683F" w:rsidRDefault="003A17CA" w:rsidP="003A17CA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83F">
        <w:rPr>
          <w:rFonts w:ascii="Times New Roman" w:hAnsi="Times New Roman" w:cs="Times New Roman"/>
          <w:sz w:val="28"/>
          <w:szCs w:val="28"/>
        </w:rPr>
        <w:t>По итогам проведения тематической проверки считать работу педагогического коллектива по взаимодействию с родителями удовлетворительной.</w:t>
      </w:r>
    </w:p>
    <w:p w:rsidR="003A17CA" w:rsidRPr="0030683F" w:rsidRDefault="003A17CA" w:rsidP="00717B9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A17CA" w:rsidRPr="0030683F" w:rsidSect="00123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5B824D9D"/>
    <w:multiLevelType w:val="hybridMultilevel"/>
    <w:tmpl w:val="08F4D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A522DC"/>
    <w:multiLevelType w:val="hybridMultilevel"/>
    <w:tmpl w:val="157A4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4F41"/>
    <w:rsid w:val="000B148C"/>
    <w:rsid w:val="000F0FC9"/>
    <w:rsid w:val="00123AD0"/>
    <w:rsid w:val="00301933"/>
    <w:rsid w:val="0030683F"/>
    <w:rsid w:val="00335D88"/>
    <w:rsid w:val="003A17CA"/>
    <w:rsid w:val="003E2520"/>
    <w:rsid w:val="0040631E"/>
    <w:rsid w:val="0045137A"/>
    <w:rsid w:val="004C188E"/>
    <w:rsid w:val="00717B92"/>
    <w:rsid w:val="00724AB5"/>
    <w:rsid w:val="007410B7"/>
    <w:rsid w:val="0076149A"/>
    <w:rsid w:val="00821FA9"/>
    <w:rsid w:val="0089524C"/>
    <w:rsid w:val="008C4F41"/>
    <w:rsid w:val="009344C0"/>
    <w:rsid w:val="00A35F76"/>
    <w:rsid w:val="00B33E0F"/>
    <w:rsid w:val="00B367CA"/>
    <w:rsid w:val="00B4471E"/>
    <w:rsid w:val="00C21D4A"/>
    <w:rsid w:val="00D9270D"/>
    <w:rsid w:val="00DD3FF9"/>
    <w:rsid w:val="00E638DF"/>
    <w:rsid w:val="00E95873"/>
    <w:rsid w:val="00EA3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8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8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8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МАДОУ № 7 "Семицветик"</Company>
  <LinksUpToDate>false</LinksUpToDate>
  <CharactersWithSpaces>20019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User</cp:lastModifiedBy>
  <cp:revision>8</cp:revision>
  <dcterms:created xsi:type="dcterms:W3CDTF">2012-12-01T10:27:00Z</dcterms:created>
  <dcterms:modified xsi:type="dcterms:W3CDTF">2019-05-16T07:04:00Z</dcterms:modified>
</cp:coreProperties>
</file>